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855" w:rsidRDefault="009D7855" w:rsidP="00E13EEE">
      <w:pPr>
        <w:pStyle w:val="a9"/>
        <w:shd w:val="clear" w:color="auto" w:fill="FFFFFF"/>
        <w:spacing w:before="0" w:beforeAutospacing="0" w:after="0" w:afterAutospacing="0" w:line="375" w:lineRule="atLeast"/>
        <w:ind w:firstLine="600"/>
        <w:jc w:val="both"/>
        <w:rPr>
          <w:rFonts w:ascii="Tahoma" w:hAnsi="Tahoma" w:cs="Tahoma"/>
          <w:color w:val="000000"/>
          <w:sz w:val="20"/>
          <w:szCs w:val="20"/>
        </w:rPr>
      </w:pPr>
    </w:p>
    <w:p w:rsidR="00512B50" w:rsidRDefault="00512B50" w:rsidP="00E13EEE">
      <w:pPr>
        <w:pStyle w:val="a9"/>
        <w:shd w:val="clear" w:color="auto" w:fill="FFFFFF"/>
        <w:spacing w:before="0" w:beforeAutospacing="0" w:after="0" w:afterAutospacing="0" w:line="375" w:lineRule="atLeast"/>
        <w:ind w:firstLine="600"/>
        <w:jc w:val="both"/>
        <w:rPr>
          <w:rFonts w:ascii="Tahoma" w:hAnsi="Tahoma" w:cs="Tahoma"/>
          <w:color w:val="000000"/>
          <w:sz w:val="20"/>
          <w:szCs w:val="20"/>
        </w:rPr>
      </w:pPr>
    </w:p>
    <w:p w:rsidR="00512B50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Старшему участковому уполномоченному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 отделения полиции ______ РУВД</w:t>
      </w:r>
    </w:p>
    <w:p w:rsidR="009927E9" w:rsidRDefault="009927E9" w:rsidP="009927E9">
      <w:pPr>
        <w:jc w:val="right"/>
        <w:rPr>
          <w:sz w:val="28"/>
          <w:szCs w:val="28"/>
        </w:rPr>
      </w:pPr>
      <w:r w:rsidRPr="009927E9">
        <w:rPr>
          <w:sz w:val="28"/>
          <w:szCs w:val="28"/>
        </w:rPr>
        <w:t xml:space="preserve"> (ФИО)</w:t>
      </w:r>
      <w:r>
        <w:rPr>
          <w:sz w:val="28"/>
          <w:szCs w:val="28"/>
        </w:rPr>
        <w:t>____</w:t>
      </w:r>
      <w:r w:rsidRPr="009927E9">
        <w:rPr>
          <w:sz w:val="28"/>
          <w:szCs w:val="28"/>
        </w:rPr>
        <w:t>___</w:t>
      </w:r>
      <w:r>
        <w:rPr>
          <w:sz w:val="28"/>
          <w:szCs w:val="28"/>
        </w:rPr>
        <w:t>______________</w:t>
      </w:r>
      <w:r w:rsidRPr="009927E9">
        <w:rPr>
          <w:sz w:val="28"/>
          <w:szCs w:val="28"/>
        </w:rPr>
        <w:t>__________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От гражданина ________________________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Проживающего по адресу_______________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9927E9" w:rsidRDefault="009927E9" w:rsidP="009927E9">
      <w:pPr>
        <w:jc w:val="right"/>
        <w:rPr>
          <w:sz w:val="28"/>
          <w:szCs w:val="28"/>
        </w:rPr>
      </w:pPr>
      <w:r>
        <w:rPr>
          <w:sz w:val="28"/>
          <w:szCs w:val="28"/>
        </w:rPr>
        <w:t>Тел. _________________________________</w:t>
      </w:r>
    </w:p>
    <w:p w:rsidR="009927E9" w:rsidRDefault="009927E9" w:rsidP="009927E9">
      <w:pPr>
        <w:jc w:val="right"/>
        <w:rPr>
          <w:sz w:val="28"/>
          <w:szCs w:val="28"/>
        </w:rPr>
      </w:pPr>
    </w:p>
    <w:p w:rsidR="009927E9" w:rsidRDefault="009927E9" w:rsidP="009927E9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</w:t>
      </w:r>
      <w:bookmarkStart w:id="0" w:name="_GoBack"/>
      <w:bookmarkEnd w:id="0"/>
      <w:r>
        <w:rPr>
          <w:sz w:val="28"/>
          <w:szCs w:val="28"/>
        </w:rPr>
        <w:t>ение</w:t>
      </w:r>
    </w:p>
    <w:p w:rsidR="009927E9" w:rsidRDefault="009927E9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____ числа ____ месяца _____ года в _____ часов _____ минут на улице</w:t>
      </w:r>
      <w:r w:rsidRPr="009927E9">
        <w:rPr>
          <w:sz w:val="28"/>
          <w:szCs w:val="28"/>
        </w:rPr>
        <w:t xml:space="preserve"> _______________ </w:t>
      </w:r>
      <w:r>
        <w:rPr>
          <w:sz w:val="28"/>
          <w:szCs w:val="28"/>
        </w:rPr>
        <w:t xml:space="preserve">на меня напала собака породы __________ и причинила мне легкий вред здоровью, что было зарегистрировано в травм пункте по адресу ____________. </w:t>
      </w:r>
    </w:p>
    <w:p w:rsidR="009A3B36" w:rsidRDefault="009927E9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мне был причинен материальный </w:t>
      </w:r>
      <w:r w:rsidR="009A3B36">
        <w:rPr>
          <w:sz w:val="28"/>
          <w:szCs w:val="28"/>
        </w:rPr>
        <w:t>ущерб</w:t>
      </w:r>
      <w:r>
        <w:rPr>
          <w:sz w:val="28"/>
          <w:szCs w:val="28"/>
        </w:rPr>
        <w:t xml:space="preserve"> </w:t>
      </w:r>
      <w:r w:rsidR="009A3B36">
        <w:rPr>
          <w:sz w:val="28"/>
          <w:szCs w:val="28"/>
        </w:rPr>
        <w:t>________________________________</w:t>
      </w:r>
    </w:p>
    <w:p w:rsidR="009927E9" w:rsidRDefault="009927E9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_</w:t>
      </w:r>
      <w:r w:rsidR="00000750">
        <w:rPr>
          <w:sz w:val="28"/>
          <w:szCs w:val="28"/>
        </w:rPr>
        <w:t>____</w:t>
      </w:r>
      <w:r w:rsidR="009A3B36">
        <w:rPr>
          <w:sz w:val="28"/>
          <w:szCs w:val="28"/>
        </w:rPr>
        <w:t>________________________________________________________________________________________________________________________________________</w:t>
      </w:r>
      <w:r>
        <w:rPr>
          <w:sz w:val="28"/>
          <w:szCs w:val="28"/>
        </w:rPr>
        <w:t>.</w:t>
      </w:r>
    </w:p>
    <w:p w:rsidR="009927E9" w:rsidRDefault="009927E9" w:rsidP="009927E9">
      <w:pPr>
        <w:jc w:val="both"/>
        <w:rPr>
          <w:sz w:val="28"/>
          <w:szCs w:val="28"/>
        </w:rPr>
      </w:pPr>
    </w:p>
    <w:p w:rsidR="009927E9" w:rsidRDefault="00000750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Прошу: </w:t>
      </w:r>
      <w:r w:rsidR="009A3B36">
        <w:rPr>
          <w:sz w:val="28"/>
          <w:szCs w:val="28"/>
        </w:rPr>
        <w:t>______________________________________________________________</w:t>
      </w:r>
    </w:p>
    <w:p w:rsidR="009A3B36" w:rsidRDefault="009A3B36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</w:t>
      </w:r>
    </w:p>
    <w:p w:rsidR="009A3B36" w:rsidRDefault="009A3B36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A3B36" w:rsidRDefault="009A3B36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9A3B36" w:rsidRDefault="009A3B36" w:rsidP="009927E9">
      <w:pPr>
        <w:jc w:val="both"/>
        <w:rPr>
          <w:sz w:val="28"/>
          <w:szCs w:val="28"/>
        </w:rPr>
      </w:pPr>
    </w:p>
    <w:p w:rsidR="009A3B36" w:rsidRDefault="009A3B36" w:rsidP="009927E9">
      <w:pPr>
        <w:jc w:val="both"/>
        <w:rPr>
          <w:sz w:val="28"/>
          <w:szCs w:val="28"/>
        </w:rPr>
      </w:pPr>
    </w:p>
    <w:p w:rsidR="009A3B36" w:rsidRDefault="009A3B36" w:rsidP="009927E9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Подпись_____________</w:t>
      </w:r>
    </w:p>
    <w:p w:rsidR="00180DA8" w:rsidRDefault="00180DA8" w:rsidP="009927E9">
      <w:pPr>
        <w:jc w:val="both"/>
        <w:rPr>
          <w:sz w:val="28"/>
          <w:szCs w:val="28"/>
        </w:rPr>
      </w:pPr>
    </w:p>
    <w:p w:rsidR="00180DA8" w:rsidRDefault="00180DA8" w:rsidP="009927E9">
      <w:pPr>
        <w:jc w:val="both"/>
        <w:rPr>
          <w:sz w:val="28"/>
          <w:szCs w:val="28"/>
        </w:rPr>
      </w:pPr>
    </w:p>
    <w:p w:rsidR="00180DA8" w:rsidRPr="00180DA8" w:rsidRDefault="00180DA8" w:rsidP="009927E9">
      <w:pPr>
        <w:jc w:val="both"/>
        <w:rPr>
          <w:sz w:val="28"/>
          <w:szCs w:val="28"/>
          <w:lang w:val="en-US"/>
        </w:rPr>
      </w:pPr>
    </w:p>
    <w:p w:rsidR="00180DA8" w:rsidRDefault="00180DA8" w:rsidP="009927E9">
      <w:pPr>
        <w:jc w:val="both"/>
        <w:rPr>
          <w:sz w:val="28"/>
          <w:szCs w:val="28"/>
        </w:rPr>
      </w:pPr>
    </w:p>
    <w:p w:rsidR="00180DA8" w:rsidRPr="009927E9" w:rsidRDefault="00180DA8" w:rsidP="009927E9">
      <w:pPr>
        <w:jc w:val="both"/>
        <w:rPr>
          <w:sz w:val="28"/>
          <w:szCs w:val="28"/>
        </w:rPr>
      </w:pPr>
    </w:p>
    <w:sectPr w:rsidR="00180DA8" w:rsidRPr="009927E9" w:rsidSect="00201062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A97" w:rsidRDefault="002E3A97" w:rsidP="005F2B6B">
      <w:r>
        <w:separator/>
      </w:r>
    </w:p>
  </w:endnote>
  <w:endnote w:type="continuationSeparator" w:id="0">
    <w:p w:rsidR="002E3A97" w:rsidRDefault="002E3A97" w:rsidP="005F2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A97" w:rsidRDefault="002E3A97" w:rsidP="005F2B6B">
      <w:r>
        <w:separator/>
      </w:r>
    </w:p>
  </w:footnote>
  <w:footnote w:type="continuationSeparator" w:id="0">
    <w:p w:rsidR="002E3A97" w:rsidRDefault="002E3A97" w:rsidP="005F2B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C4323DA"/>
    <w:multiLevelType w:val="multilevel"/>
    <w:tmpl w:val="4D2E6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1B09C5"/>
    <w:multiLevelType w:val="hybridMultilevel"/>
    <w:tmpl w:val="3FD8C1DC"/>
    <w:lvl w:ilvl="0" w:tplc="C0284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EEB3BEC"/>
    <w:multiLevelType w:val="multilevel"/>
    <w:tmpl w:val="36F479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626848"/>
    <w:multiLevelType w:val="hybridMultilevel"/>
    <w:tmpl w:val="B41656E2"/>
    <w:lvl w:ilvl="0" w:tplc="7E7A93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B6B"/>
    <w:rsid w:val="00000750"/>
    <w:rsid w:val="00034AD9"/>
    <w:rsid w:val="000C3EAC"/>
    <w:rsid w:val="000D2B24"/>
    <w:rsid w:val="0011609F"/>
    <w:rsid w:val="00180DA8"/>
    <w:rsid w:val="001C0A7D"/>
    <w:rsid w:val="00201062"/>
    <w:rsid w:val="0025169F"/>
    <w:rsid w:val="002E3A97"/>
    <w:rsid w:val="003A17CA"/>
    <w:rsid w:val="003B5C84"/>
    <w:rsid w:val="0040056D"/>
    <w:rsid w:val="00417231"/>
    <w:rsid w:val="00512B50"/>
    <w:rsid w:val="0051553D"/>
    <w:rsid w:val="0052564D"/>
    <w:rsid w:val="005314AE"/>
    <w:rsid w:val="00542AC4"/>
    <w:rsid w:val="005A5695"/>
    <w:rsid w:val="005D73CA"/>
    <w:rsid w:val="005F2B6B"/>
    <w:rsid w:val="0060611B"/>
    <w:rsid w:val="00634FEA"/>
    <w:rsid w:val="00655956"/>
    <w:rsid w:val="006B310C"/>
    <w:rsid w:val="006E410B"/>
    <w:rsid w:val="0090595D"/>
    <w:rsid w:val="00923F7A"/>
    <w:rsid w:val="00942958"/>
    <w:rsid w:val="009662E4"/>
    <w:rsid w:val="00967E79"/>
    <w:rsid w:val="0098021D"/>
    <w:rsid w:val="009927E9"/>
    <w:rsid w:val="009A3B36"/>
    <w:rsid w:val="009D2D38"/>
    <w:rsid w:val="009D7855"/>
    <w:rsid w:val="00A54078"/>
    <w:rsid w:val="00AB6D09"/>
    <w:rsid w:val="00B55394"/>
    <w:rsid w:val="00BC44DB"/>
    <w:rsid w:val="00BE24F0"/>
    <w:rsid w:val="00BF08AC"/>
    <w:rsid w:val="00CE1FE4"/>
    <w:rsid w:val="00DB51E6"/>
    <w:rsid w:val="00E0534B"/>
    <w:rsid w:val="00E07199"/>
    <w:rsid w:val="00E13EEE"/>
    <w:rsid w:val="00E26ECE"/>
    <w:rsid w:val="00E47C67"/>
    <w:rsid w:val="00E66C4F"/>
    <w:rsid w:val="00E70C68"/>
    <w:rsid w:val="00E85386"/>
    <w:rsid w:val="00EC3EE8"/>
    <w:rsid w:val="00F174ED"/>
    <w:rsid w:val="00F76DCE"/>
    <w:rsid w:val="00FC5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E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5386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E8538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E8538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8538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2B6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2B6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B6B"/>
  </w:style>
  <w:style w:type="paragraph" w:styleId="a7">
    <w:name w:val="footer"/>
    <w:basedOn w:val="a"/>
    <w:link w:val="a8"/>
    <w:uiPriority w:val="99"/>
    <w:unhideWhenUsed/>
    <w:rsid w:val="005F2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B6B"/>
  </w:style>
  <w:style w:type="paragraph" w:styleId="a9">
    <w:name w:val="Normal (Web)"/>
    <w:basedOn w:val="a"/>
    <w:uiPriority w:val="99"/>
    <w:unhideWhenUsed/>
    <w:rsid w:val="00201062"/>
    <w:pPr>
      <w:spacing w:before="100" w:beforeAutospacing="1" w:after="100" w:afterAutospacing="1"/>
    </w:pPr>
  </w:style>
  <w:style w:type="paragraph" w:customStyle="1" w:styleId="ConsPlusNonformat">
    <w:name w:val="ConsPlusNonformat"/>
    <w:rsid w:val="000C3EA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B6D09"/>
  </w:style>
  <w:style w:type="paragraph" w:styleId="aa">
    <w:name w:val="List Paragraph"/>
    <w:basedOn w:val="a"/>
    <w:uiPriority w:val="34"/>
    <w:qFormat/>
    <w:rsid w:val="00AB6D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E8538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538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E8538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8538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b">
    <w:name w:val="Body Text"/>
    <w:basedOn w:val="a"/>
    <w:link w:val="ac"/>
    <w:rsid w:val="00E85386"/>
    <w:pPr>
      <w:jc w:val="both"/>
    </w:pPr>
    <w:rPr>
      <w:sz w:val="28"/>
    </w:rPr>
  </w:style>
  <w:style w:type="character" w:customStyle="1" w:styleId="ac">
    <w:name w:val="Основной текст Знак"/>
    <w:basedOn w:val="a0"/>
    <w:link w:val="ab"/>
    <w:rsid w:val="00E853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E8538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853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caption"/>
    <w:basedOn w:val="a"/>
    <w:next w:val="a"/>
    <w:qFormat/>
    <w:rsid w:val="00E85386"/>
    <w:pPr>
      <w:tabs>
        <w:tab w:val="left" w:pos="7740"/>
        <w:tab w:val="left" w:pos="10440"/>
      </w:tabs>
      <w:jc w:val="center"/>
    </w:pPr>
    <w:rPr>
      <w:b/>
      <w:bCs/>
    </w:rPr>
  </w:style>
  <w:style w:type="paragraph" w:customStyle="1" w:styleId="ConsNormal">
    <w:name w:val="ConsNormal"/>
    <w:rsid w:val="0051553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styleId="ae">
    <w:name w:val="Strong"/>
    <w:uiPriority w:val="22"/>
    <w:qFormat/>
    <w:rsid w:val="000D2B24"/>
    <w:rPr>
      <w:b/>
      <w:bCs/>
    </w:rPr>
  </w:style>
  <w:style w:type="paragraph" w:customStyle="1" w:styleId="210">
    <w:name w:val="Основной текст 21"/>
    <w:basedOn w:val="a"/>
    <w:rsid w:val="000D2B24"/>
    <w:pPr>
      <w:widowControl w:val="0"/>
      <w:suppressAutoHyphens/>
      <w:jc w:val="both"/>
    </w:pPr>
    <w:rPr>
      <w:rFonts w:eastAsia="SimSun" w:cs="Mangal"/>
      <w:i/>
      <w:iCs/>
      <w:kern w:val="1"/>
      <w:sz w:val="22"/>
      <w:lang w:eastAsia="hi-IN" w:bidi="hi-IN"/>
    </w:rPr>
  </w:style>
  <w:style w:type="character" w:styleId="af">
    <w:name w:val="footnote reference"/>
    <w:uiPriority w:val="99"/>
    <w:rsid w:val="00B55394"/>
    <w:rPr>
      <w:vertAlign w:val="superscript"/>
    </w:rPr>
  </w:style>
  <w:style w:type="paragraph" w:customStyle="1" w:styleId="d1edeef1eae0">
    <w:name w:val="Сd1нedоeeсf1кeaаe0"/>
    <w:basedOn w:val="a"/>
    <w:uiPriority w:val="99"/>
    <w:rsid w:val="00B55394"/>
    <w:pPr>
      <w:autoSpaceDE w:val="0"/>
      <w:autoSpaceDN w:val="0"/>
      <w:adjustRightInd w:val="0"/>
    </w:pPr>
    <w:rPr>
      <w:rFonts w:hAnsi="Liberation Seri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E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5386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E8538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E8538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8538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2B6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2B6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B6B"/>
  </w:style>
  <w:style w:type="paragraph" w:styleId="a7">
    <w:name w:val="footer"/>
    <w:basedOn w:val="a"/>
    <w:link w:val="a8"/>
    <w:uiPriority w:val="99"/>
    <w:unhideWhenUsed/>
    <w:rsid w:val="005F2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B6B"/>
  </w:style>
  <w:style w:type="paragraph" w:styleId="a9">
    <w:name w:val="Normal (Web)"/>
    <w:basedOn w:val="a"/>
    <w:uiPriority w:val="99"/>
    <w:unhideWhenUsed/>
    <w:rsid w:val="00201062"/>
    <w:pPr>
      <w:spacing w:before="100" w:beforeAutospacing="1" w:after="100" w:afterAutospacing="1"/>
    </w:pPr>
  </w:style>
  <w:style w:type="paragraph" w:customStyle="1" w:styleId="ConsPlusNonformat">
    <w:name w:val="ConsPlusNonformat"/>
    <w:rsid w:val="000C3EA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B6D09"/>
  </w:style>
  <w:style w:type="paragraph" w:styleId="aa">
    <w:name w:val="List Paragraph"/>
    <w:basedOn w:val="a"/>
    <w:uiPriority w:val="34"/>
    <w:qFormat/>
    <w:rsid w:val="00AB6D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E8538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538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E8538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8538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b">
    <w:name w:val="Body Text"/>
    <w:basedOn w:val="a"/>
    <w:link w:val="ac"/>
    <w:rsid w:val="00E85386"/>
    <w:pPr>
      <w:jc w:val="both"/>
    </w:pPr>
    <w:rPr>
      <w:sz w:val="28"/>
    </w:rPr>
  </w:style>
  <w:style w:type="character" w:customStyle="1" w:styleId="ac">
    <w:name w:val="Основной текст Знак"/>
    <w:basedOn w:val="a0"/>
    <w:link w:val="ab"/>
    <w:rsid w:val="00E853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E8538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853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caption"/>
    <w:basedOn w:val="a"/>
    <w:next w:val="a"/>
    <w:qFormat/>
    <w:rsid w:val="00E85386"/>
    <w:pPr>
      <w:tabs>
        <w:tab w:val="left" w:pos="7740"/>
        <w:tab w:val="left" w:pos="10440"/>
      </w:tabs>
      <w:jc w:val="center"/>
    </w:pPr>
    <w:rPr>
      <w:b/>
      <w:bCs/>
    </w:rPr>
  </w:style>
  <w:style w:type="paragraph" w:customStyle="1" w:styleId="ConsNormal">
    <w:name w:val="ConsNormal"/>
    <w:rsid w:val="0051553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styleId="ae">
    <w:name w:val="Strong"/>
    <w:uiPriority w:val="22"/>
    <w:qFormat/>
    <w:rsid w:val="000D2B24"/>
    <w:rPr>
      <w:b/>
      <w:bCs/>
    </w:rPr>
  </w:style>
  <w:style w:type="paragraph" w:customStyle="1" w:styleId="210">
    <w:name w:val="Основной текст 21"/>
    <w:basedOn w:val="a"/>
    <w:rsid w:val="000D2B24"/>
    <w:pPr>
      <w:widowControl w:val="0"/>
      <w:suppressAutoHyphens/>
      <w:jc w:val="both"/>
    </w:pPr>
    <w:rPr>
      <w:rFonts w:eastAsia="SimSun" w:cs="Mangal"/>
      <w:i/>
      <w:iCs/>
      <w:kern w:val="1"/>
      <w:sz w:val="22"/>
      <w:lang w:eastAsia="hi-IN" w:bidi="hi-IN"/>
    </w:rPr>
  </w:style>
  <w:style w:type="character" w:styleId="af">
    <w:name w:val="footnote reference"/>
    <w:uiPriority w:val="99"/>
    <w:rsid w:val="00B55394"/>
    <w:rPr>
      <w:vertAlign w:val="superscript"/>
    </w:rPr>
  </w:style>
  <w:style w:type="paragraph" w:customStyle="1" w:styleId="d1edeef1eae0">
    <w:name w:val="Сd1нedоeeсf1кeaаe0"/>
    <w:basedOn w:val="a"/>
    <w:uiPriority w:val="99"/>
    <w:rsid w:val="00B55394"/>
    <w:pPr>
      <w:autoSpaceDE w:val="0"/>
      <w:autoSpaceDN w:val="0"/>
      <w:adjustRightInd w:val="0"/>
    </w:pPr>
    <w:rPr>
      <w:rFonts w:hAnsi="Liberation Seri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16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05698B-11C5-4B19-8EC1-3406E2311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Инна Онлайн</cp:lastModifiedBy>
  <cp:revision>2</cp:revision>
  <dcterms:created xsi:type="dcterms:W3CDTF">2019-10-15T14:25:00Z</dcterms:created>
  <dcterms:modified xsi:type="dcterms:W3CDTF">2019-10-15T14:25:00Z</dcterms:modified>
</cp:coreProperties>
</file>